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C19DB" w14:textId="77777777" w:rsidR="00252A59" w:rsidRDefault="00252A59" w:rsidP="00252A59">
      <w:pPr>
        <w:rPr>
          <w:b/>
          <w:sz w:val="24"/>
          <w:szCs w:val="24"/>
        </w:rPr>
      </w:pPr>
      <w:r w:rsidRPr="00F50EEE">
        <w:rPr>
          <w:b/>
          <w:sz w:val="24"/>
          <w:szCs w:val="24"/>
        </w:rPr>
        <w:t>Sous le haut patronage du Ministère de l’Education Nationale et de la Recherche Scientifiq</w:t>
      </w:r>
      <w:r w:rsidR="00335B8F">
        <w:rPr>
          <w:b/>
          <w:sz w:val="24"/>
          <w:szCs w:val="24"/>
        </w:rPr>
        <w:t xml:space="preserve">ue, le Bureau de l’AUF Burundi </w:t>
      </w:r>
      <w:r w:rsidRPr="00F50EEE">
        <w:rPr>
          <w:b/>
          <w:sz w:val="24"/>
          <w:szCs w:val="24"/>
        </w:rPr>
        <w:t>organise</w:t>
      </w:r>
      <w:r w:rsidR="00335B8F">
        <w:rPr>
          <w:b/>
          <w:sz w:val="24"/>
          <w:szCs w:val="24"/>
        </w:rPr>
        <w:t xml:space="preserve"> au cours du mois de mars, </w:t>
      </w:r>
      <w:r w:rsidRPr="00F50EEE">
        <w:rPr>
          <w:b/>
          <w:sz w:val="24"/>
          <w:szCs w:val="24"/>
        </w:rPr>
        <w:t xml:space="preserve">la Célébration du mois de la Langue Française et de la Francophonie   </w:t>
      </w:r>
    </w:p>
    <w:p w14:paraId="3D945685" w14:textId="52200726" w:rsidR="009604D9" w:rsidRPr="009604D9" w:rsidRDefault="00D868A2" w:rsidP="009604D9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604D9" w:rsidRPr="009604D9">
        <w:rPr>
          <w:b/>
        </w:rPr>
        <w:drawing>
          <wp:inline distT="0" distB="0" distL="0" distR="0" wp14:anchorId="01693EA1" wp14:editId="3CEFA08F">
            <wp:extent cx="5760720" cy="3846830"/>
            <wp:effectExtent l="0" t="0" r="0" b="1270"/>
            <wp:docPr id="20763841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A07B" w14:textId="77777777" w:rsidR="00EC56F7" w:rsidRPr="00EC56F7" w:rsidRDefault="00EC56F7" w:rsidP="00EC56F7">
      <w:pPr>
        <w:rPr>
          <w:sz w:val="24"/>
          <w:szCs w:val="24"/>
        </w:rPr>
      </w:pPr>
      <w:r w:rsidRPr="00EC56F7">
        <w:rPr>
          <w:sz w:val="24"/>
          <w:szCs w:val="24"/>
        </w:rPr>
        <w:t>Les grands moments caractéris</w:t>
      </w:r>
      <w:r w:rsidR="00823D9F">
        <w:rPr>
          <w:sz w:val="24"/>
          <w:szCs w:val="24"/>
        </w:rPr>
        <w:t xml:space="preserve">ant </w:t>
      </w:r>
      <w:r w:rsidRPr="00EC56F7">
        <w:rPr>
          <w:sz w:val="24"/>
          <w:szCs w:val="24"/>
        </w:rPr>
        <w:t>ce mois</w:t>
      </w:r>
      <w:r w:rsidR="00823D9F">
        <w:rPr>
          <w:sz w:val="24"/>
          <w:szCs w:val="24"/>
        </w:rPr>
        <w:t xml:space="preserve"> sont les suivants</w:t>
      </w:r>
      <w:r w:rsidRPr="00EC56F7">
        <w:rPr>
          <w:sz w:val="24"/>
          <w:szCs w:val="24"/>
        </w:rPr>
        <w:t> :</w:t>
      </w:r>
    </w:p>
    <w:p w14:paraId="0D9151D3" w14:textId="77777777" w:rsidR="00EC56F7" w:rsidRPr="00F50EEE" w:rsidRDefault="00EC56F7" w:rsidP="00EC56F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F50EEE">
        <w:rPr>
          <w:sz w:val="24"/>
          <w:szCs w:val="24"/>
        </w:rPr>
        <w:t>Lancement officiel, Institut Français du Burundi, 04 mars 2025 ;</w:t>
      </w:r>
    </w:p>
    <w:p w14:paraId="1AFCB58A" w14:textId="77777777" w:rsidR="00EC56F7" w:rsidRPr="00F50EEE" w:rsidRDefault="00EC56F7" w:rsidP="00EC56F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F50EEE">
        <w:rPr>
          <w:sz w:val="24"/>
          <w:szCs w:val="24"/>
        </w:rPr>
        <w:t>Journée portes ouvertes AUF, Bureau National AUF Burundais, 05 au 19 mars 2025 ;</w:t>
      </w:r>
    </w:p>
    <w:p w14:paraId="6BCD3736" w14:textId="77777777" w:rsidR="00EC56F7" w:rsidRPr="00F50EEE" w:rsidRDefault="00EC56F7" w:rsidP="00EC56F7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F50EEE">
        <w:rPr>
          <w:sz w:val="24"/>
          <w:szCs w:val="24"/>
        </w:rPr>
        <w:t>Activités diverses de la Francophonie dans les EES membres de l’AUF, 05 au 19 mars 2025 ;</w:t>
      </w:r>
    </w:p>
    <w:p w14:paraId="3ACC08C8" w14:textId="77777777" w:rsidR="00EC56F7" w:rsidRPr="00F50EEE" w:rsidRDefault="00AA2F00" w:rsidP="00EC56F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Les </w:t>
      </w:r>
      <w:r w:rsidR="00EC56F7" w:rsidRPr="00F50EEE">
        <w:rPr>
          <w:b/>
          <w:sz w:val="24"/>
          <w:szCs w:val="24"/>
        </w:rPr>
        <w:t>Conférences Publiques sur les thèmes</w:t>
      </w:r>
      <w:r>
        <w:rPr>
          <w:b/>
          <w:sz w:val="24"/>
          <w:szCs w:val="24"/>
        </w:rPr>
        <w:t xml:space="preserve"> ci-après ont été mises à l’agenda de ce mois :</w:t>
      </w:r>
      <w:r w:rsidR="00EC56F7" w:rsidRPr="00F50EEE">
        <w:rPr>
          <w:b/>
          <w:sz w:val="24"/>
          <w:szCs w:val="24"/>
        </w:rPr>
        <w:t xml:space="preserve">   </w:t>
      </w:r>
    </w:p>
    <w:p w14:paraId="4079A55E" w14:textId="77777777" w:rsidR="00EC56F7" w:rsidRDefault="00EC56F7" w:rsidP="00EC56F7">
      <w:pPr>
        <w:pStyle w:val="Paragraphedeliste"/>
        <w:numPr>
          <w:ilvl w:val="0"/>
          <w:numId w:val="15"/>
        </w:numPr>
        <w:jc w:val="both"/>
        <w:rPr>
          <w:sz w:val="24"/>
          <w:szCs w:val="24"/>
        </w:rPr>
      </w:pPr>
      <w:r w:rsidRPr="00F50EEE">
        <w:rPr>
          <w:sz w:val="24"/>
          <w:szCs w:val="24"/>
        </w:rPr>
        <w:t>Amé</w:t>
      </w:r>
      <w:r>
        <w:rPr>
          <w:sz w:val="24"/>
          <w:szCs w:val="24"/>
        </w:rPr>
        <w:t>lioration du Français en milieu Educatif et ingénierie Pédagogique en Technologie de l’information et de la Communication pour l’Ecole Normale Supérieure, 12 mars 2025 ;</w:t>
      </w:r>
    </w:p>
    <w:p w14:paraId="15C9D048" w14:textId="77777777" w:rsidR="00EC56F7" w:rsidRDefault="00EC56F7" w:rsidP="00EC56F7">
      <w:pPr>
        <w:pStyle w:val="Paragraphedeliste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Pédagogie Universitaire et la Langue Française, UB- 13 mars 2025 ;</w:t>
      </w:r>
    </w:p>
    <w:p w14:paraId="7A48186B" w14:textId="77777777" w:rsidR="00EC56F7" w:rsidRDefault="00EC56F7" w:rsidP="00EC56F7">
      <w:pPr>
        <w:pStyle w:val="Paragraphedeliste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Innovation et Promotion de la Langue Française dans la Recherche et Développement et économie numérique au Burundi ;</w:t>
      </w:r>
    </w:p>
    <w:p w14:paraId="3ADDBEE7" w14:textId="626E7466" w:rsidR="00EC56F7" w:rsidRDefault="00EC56F7" w:rsidP="00EC56F7">
      <w:pPr>
        <w:pStyle w:val="Paragraphedeliste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Technologie s Emergentes et applications dans l’Espace </w:t>
      </w:r>
      <w:r w:rsidR="003E631C">
        <w:rPr>
          <w:sz w:val="24"/>
          <w:szCs w:val="24"/>
        </w:rPr>
        <w:t>Francophone,</w:t>
      </w:r>
      <w:r>
        <w:rPr>
          <w:sz w:val="24"/>
          <w:szCs w:val="24"/>
        </w:rPr>
        <w:t xml:space="preserve"> Université des Grands </w:t>
      </w:r>
      <w:r w:rsidR="000724E5">
        <w:rPr>
          <w:sz w:val="24"/>
          <w:szCs w:val="24"/>
        </w:rPr>
        <w:t>Lacs,</w:t>
      </w:r>
      <w:r>
        <w:rPr>
          <w:sz w:val="24"/>
          <w:szCs w:val="24"/>
        </w:rPr>
        <w:t xml:space="preserve"> 19 mars 2025 ;</w:t>
      </w:r>
    </w:p>
    <w:p w14:paraId="67F16B79" w14:textId="77777777" w:rsidR="00EC56F7" w:rsidRDefault="00EC56F7" w:rsidP="00EC56F7">
      <w:pPr>
        <w:pStyle w:val="Paragraphedeliste"/>
        <w:jc w:val="both"/>
        <w:rPr>
          <w:sz w:val="24"/>
          <w:szCs w:val="24"/>
        </w:rPr>
      </w:pPr>
    </w:p>
    <w:p w14:paraId="33B4ECB4" w14:textId="77777777" w:rsidR="000755DA" w:rsidRDefault="00EC56F7" w:rsidP="00EC56F7">
      <w:pPr>
        <w:pStyle w:val="Paragraphedeliste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Compétition-étudiants sur les exposés du mois et clôture, AUF Burundi, 20 mars 2025. </w:t>
      </w:r>
      <w:r w:rsidRPr="00F42FF9">
        <w:rPr>
          <w:sz w:val="24"/>
          <w:szCs w:val="24"/>
        </w:rPr>
        <w:t xml:space="preserve">   </w:t>
      </w:r>
    </w:p>
    <w:p w14:paraId="3EE996DF" w14:textId="77777777" w:rsidR="009109F3" w:rsidRDefault="000755DA" w:rsidP="009109F3">
      <w:pPr>
        <w:jc w:val="both"/>
        <w:rPr>
          <w:b/>
          <w:sz w:val="24"/>
          <w:szCs w:val="24"/>
        </w:rPr>
      </w:pPr>
      <w:r w:rsidRPr="009109F3">
        <w:rPr>
          <w:sz w:val="24"/>
          <w:szCs w:val="24"/>
        </w:rPr>
        <w:lastRenderedPageBreak/>
        <w:t>La journée de mercredi 12 mars 2025</w:t>
      </w:r>
      <w:r w:rsidR="00D60D83">
        <w:rPr>
          <w:sz w:val="24"/>
          <w:szCs w:val="24"/>
        </w:rPr>
        <w:t xml:space="preserve"> </w:t>
      </w:r>
      <w:r w:rsidRPr="009109F3">
        <w:rPr>
          <w:sz w:val="24"/>
          <w:szCs w:val="24"/>
        </w:rPr>
        <w:t>a été marquée par l’animation d’une conférence publique dans les enceintes de l’ENS sur le thème : « </w:t>
      </w:r>
      <w:r w:rsidR="009109F3" w:rsidRPr="00D60D83">
        <w:rPr>
          <w:b/>
          <w:sz w:val="24"/>
          <w:szCs w:val="24"/>
        </w:rPr>
        <w:t>Amélioration du Français en milieu Educatif et ingénierie Pédagogique en Technologie de l’information et de la Communication pour l’Ecole Normale Supérieure, 12 mars 2025 ;</w:t>
      </w:r>
    </w:p>
    <w:p w14:paraId="7864DD60" w14:textId="438B017A" w:rsidR="009604D9" w:rsidRPr="00D60D83" w:rsidRDefault="009604D9" w:rsidP="009109F3">
      <w:pPr>
        <w:jc w:val="both"/>
        <w:rPr>
          <w:b/>
          <w:sz w:val="24"/>
          <w:szCs w:val="24"/>
        </w:rPr>
      </w:pPr>
      <w:r w:rsidRPr="009604D9">
        <w:rPr>
          <w:b/>
          <w:sz w:val="24"/>
          <w:szCs w:val="24"/>
        </w:rPr>
        <w:drawing>
          <wp:inline distT="0" distB="0" distL="0" distR="0" wp14:anchorId="46C4787E" wp14:editId="56A617E5">
            <wp:extent cx="5485434" cy="3852153"/>
            <wp:effectExtent l="0" t="0" r="1270" b="0"/>
            <wp:docPr id="1721189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49" cy="38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CEEB" w14:textId="6C57F9F6" w:rsidR="003421FA" w:rsidRDefault="005165CB" w:rsidP="00252A59">
      <w:pPr>
        <w:rPr>
          <w:sz w:val="24"/>
          <w:szCs w:val="24"/>
        </w:rPr>
      </w:pPr>
      <w:r>
        <w:rPr>
          <w:sz w:val="24"/>
          <w:szCs w:val="24"/>
        </w:rPr>
        <w:t>Dans son mot d’accueil</w:t>
      </w:r>
      <w:r w:rsidR="0042080C">
        <w:rPr>
          <w:sz w:val="24"/>
          <w:szCs w:val="24"/>
        </w:rPr>
        <w:t xml:space="preserve">, </w:t>
      </w:r>
      <w:r>
        <w:rPr>
          <w:sz w:val="24"/>
          <w:szCs w:val="24"/>
        </w:rPr>
        <w:t>l</w:t>
      </w:r>
      <w:r w:rsidR="00A4731E" w:rsidRPr="00E816BD">
        <w:rPr>
          <w:sz w:val="24"/>
          <w:szCs w:val="24"/>
        </w:rPr>
        <w:t>e représentant d</w:t>
      </w:r>
      <w:r w:rsidR="00771C2F" w:rsidRPr="00E816BD">
        <w:rPr>
          <w:sz w:val="24"/>
          <w:szCs w:val="24"/>
        </w:rPr>
        <w:t xml:space="preserve">e Madame le </w:t>
      </w:r>
      <w:r w:rsidR="00A4731E" w:rsidRPr="00E816BD">
        <w:rPr>
          <w:sz w:val="24"/>
          <w:szCs w:val="24"/>
        </w:rPr>
        <w:t>Directeur Général de l’ENS Di</w:t>
      </w:r>
      <w:r w:rsidR="00771C2F" w:rsidRPr="00E816BD">
        <w:rPr>
          <w:sz w:val="24"/>
          <w:szCs w:val="24"/>
        </w:rPr>
        <w:t xml:space="preserve">gnement empêchée, Monsieur le Directeur de </w:t>
      </w:r>
      <w:r w:rsidR="000724E5" w:rsidRPr="00E816BD">
        <w:rPr>
          <w:sz w:val="24"/>
          <w:szCs w:val="24"/>
        </w:rPr>
        <w:t xml:space="preserve">l’Assurance </w:t>
      </w:r>
      <w:r w:rsidR="000724E5">
        <w:rPr>
          <w:sz w:val="24"/>
          <w:szCs w:val="24"/>
        </w:rPr>
        <w:t>Qualité</w:t>
      </w:r>
      <w:r w:rsidR="00771C2F" w:rsidRPr="00E816BD">
        <w:rPr>
          <w:sz w:val="24"/>
          <w:szCs w:val="24"/>
        </w:rPr>
        <w:t xml:space="preserve"> a beaucoup remercié </w:t>
      </w:r>
      <w:r w:rsidR="00E816BD" w:rsidRPr="00AD334A">
        <w:rPr>
          <w:sz w:val="24"/>
          <w:szCs w:val="24"/>
        </w:rPr>
        <w:t xml:space="preserve">le </w:t>
      </w:r>
      <w:r w:rsidR="008D31C5" w:rsidRPr="00AD334A">
        <w:rPr>
          <w:sz w:val="24"/>
          <w:szCs w:val="24"/>
        </w:rPr>
        <w:t>Représentant</w:t>
      </w:r>
      <w:r w:rsidR="00AD334A" w:rsidRPr="00AD334A">
        <w:rPr>
          <w:sz w:val="24"/>
          <w:szCs w:val="24"/>
        </w:rPr>
        <w:t xml:space="preserve"> Pays</w:t>
      </w:r>
      <w:r w:rsidR="008D31C5">
        <w:rPr>
          <w:sz w:val="24"/>
          <w:szCs w:val="24"/>
        </w:rPr>
        <w:t xml:space="preserve"> </w:t>
      </w:r>
      <w:r w:rsidR="00E816BD" w:rsidRPr="00E816BD">
        <w:rPr>
          <w:sz w:val="24"/>
          <w:szCs w:val="24"/>
        </w:rPr>
        <w:t>de</w:t>
      </w:r>
      <w:r w:rsidR="00E816BD">
        <w:rPr>
          <w:sz w:val="24"/>
          <w:szCs w:val="24"/>
        </w:rPr>
        <w:t xml:space="preserve"> l’AUF Burundi d’avoir organisé cette </w:t>
      </w:r>
      <w:r w:rsidR="000C5755">
        <w:rPr>
          <w:sz w:val="24"/>
          <w:szCs w:val="24"/>
        </w:rPr>
        <w:t xml:space="preserve">conférence </w:t>
      </w:r>
      <w:r w:rsidR="00132B7B">
        <w:rPr>
          <w:sz w:val="24"/>
          <w:szCs w:val="24"/>
        </w:rPr>
        <w:t xml:space="preserve">à l’ENS. </w:t>
      </w:r>
    </w:p>
    <w:p w14:paraId="134602FD" w14:textId="1665B5B6" w:rsidR="000724E5" w:rsidRPr="000724E5" w:rsidRDefault="000724E5" w:rsidP="000724E5">
      <w:pPr>
        <w:rPr>
          <w:sz w:val="24"/>
          <w:szCs w:val="24"/>
        </w:rPr>
      </w:pPr>
      <w:r w:rsidRPr="000724E5">
        <w:rPr>
          <w:sz w:val="24"/>
          <w:szCs w:val="24"/>
        </w:rPr>
        <w:lastRenderedPageBreak/>
        <w:drawing>
          <wp:inline distT="0" distB="0" distL="0" distR="0" wp14:anchorId="0F60E536" wp14:editId="575ECAD1">
            <wp:extent cx="5760720" cy="3846830"/>
            <wp:effectExtent l="0" t="0" r="0" b="1270"/>
            <wp:docPr id="86328857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E565" w14:textId="77777777" w:rsidR="000724E5" w:rsidRDefault="000724E5" w:rsidP="00252A59">
      <w:pPr>
        <w:rPr>
          <w:sz w:val="24"/>
          <w:szCs w:val="24"/>
        </w:rPr>
      </w:pPr>
    </w:p>
    <w:p w14:paraId="1E07C20C" w14:textId="77777777" w:rsidR="00A4731E" w:rsidRDefault="00670510" w:rsidP="00252A59">
      <w:pPr>
        <w:rPr>
          <w:sz w:val="24"/>
          <w:szCs w:val="24"/>
        </w:rPr>
      </w:pPr>
      <w:r>
        <w:rPr>
          <w:sz w:val="24"/>
          <w:szCs w:val="24"/>
        </w:rPr>
        <w:t>Il a fait savoir que l</w:t>
      </w:r>
      <w:r w:rsidR="00132B7B">
        <w:rPr>
          <w:sz w:val="24"/>
          <w:szCs w:val="24"/>
        </w:rPr>
        <w:t>es exposés suivis</w:t>
      </w:r>
      <w:r w:rsidR="003421FA">
        <w:rPr>
          <w:sz w:val="24"/>
          <w:szCs w:val="24"/>
        </w:rPr>
        <w:t> :</w:t>
      </w:r>
      <w:r>
        <w:rPr>
          <w:sz w:val="24"/>
          <w:szCs w:val="24"/>
        </w:rPr>
        <w:t xml:space="preserve"> sur l’</w:t>
      </w:r>
      <w:r w:rsidR="003421FA">
        <w:rPr>
          <w:sz w:val="24"/>
          <w:szCs w:val="24"/>
        </w:rPr>
        <w:t xml:space="preserve">Amélioration du Français en milieu éducatif et </w:t>
      </w:r>
      <w:r>
        <w:rPr>
          <w:sz w:val="24"/>
          <w:szCs w:val="24"/>
        </w:rPr>
        <w:t>l’</w:t>
      </w:r>
      <w:r w:rsidR="003421FA">
        <w:rPr>
          <w:sz w:val="24"/>
          <w:szCs w:val="24"/>
        </w:rPr>
        <w:t xml:space="preserve">Ingénierie pédagogique en technologies de l’information et de la communication pour l’enseignement (TICE) </w:t>
      </w:r>
      <w:r w:rsidR="00132B7B">
        <w:rPr>
          <w:sz w:val="24"/>
          <w:szCs w:val="24"/>
        </w:rPr>
        <w:t>vont améliorer la qualité de l’enseignement en général et en Français</w:t>
      </w:r>
      <w:r w:rsidR="001C6AF4">
        <w:rPr>
          <w:sz w:val="24"/>
          <w:szCs w:val="24"/>
        </w:rPr>
        <w:t xml:space="preserve">, </w:t>
      </w:r>
      <w:r w:rsidR="00132B7B">
        <w:rPr>
          <w:sz w:val="24"/>
          <w:szCs w:val="24"/>
        </w:rPr>
        <w:t xml:space="preserve"> en particulier dans le milieu académique de </w:t>
      </w:r>
      <w:r w:rsidR="00E816BD">
        <w:rPr>
          <w:sz w:val="24"/>
          <w:szCs w:val="24"/>
        </w:rPr>
        <w:t xml:space="preserve">l’ENS. </w:t>
      </w:r>
      <w:r w:rsidR="00E816BD" w:rsidRPr="00E816BD">
        <w:rPr>
          <w:sz w:val="24"/>
          <w:szCs w:val="24"/>
        </w:rPr>
        <w:t xml:space="preserve"> </w:t>
      </w:r>
    </w:p>
    <w:p w14:paraId="2AAC1470" w14:textId="77777777" w:rsidR="005E4C00" w:rsidRDefault="00C76A5D" w:rsidP="00252A59">
      <w:pPr>
        <w:rPr>
          <w:sz w:val="24"/>
          <w:szCs w:val="24"/>
        </w:rPr>
      </w:pPr>
      <w:r>
        <w:rPr>
          <w:sz w:val="24"/>
          <w:szCs w:val="24"/>
        </w:rPr>
        <w:t>Pre</w:t>
      </w:r>
      <w:r w:rsidR="00C04623">
        <w:rPr>
          <w:sz w:val="24"/>
          <w:szCs w:val="24"/>
        </w:rPr>
        <w:t>nant la parole, le Représen</w:t>
      </w:r>
      <w:r w:rsidR="00276A0B">
        <w:rPr>
          <w:sz w:val="24"/>
          <w:szCs w:val="24"/>
        </w:rPr>
        <w:t>tant</w:t>
      </w:r>
      <w:r w:rsidR="00AD334A">
        <w:rPr>
          <w:sz w:val="24"/>
          <w:szCs w:val="24"/>
        </w:rPr>
        <w:t xml:space="preserve"> Pays </w:t>
      </w:r>
      <w:r w:rsidR="00276A0B">
        <w:rPr>
          <w:sz w:val="24"/>
          <w:szCs w:val="24"/>
        </w:rPr>
        <w:t xml:space="preserve">de l’AUF Burundi a salué l’initiative du Directeur Général de l’ENS </w:t>
      </w:r>
      <w:r w:rsidR="005339F8">
        <w:rPr>
          <w:sz w:val="24"/>
          <w:szCs w:val="24"/>
        </w:rPr>
        <w:t>pour avoir faciliter cette activité.</w:t>
      </w:r>
      <w:r w:rsidR="00BD09A2">
        <w:rPr>
          <w:sz w:val="24"/>
          <w:szCs w:val="24"/>
        </w:rPr>
        <w:t xml:space="preserve"> Il a souhaité la bienvenue aux participants à la conférence.</w:t>
      </w:r>
      <w:r w:rsidR="00B562FA">
        <w:rPr>
          <w:sz w:val="24"/>
          <w:szCs w:val="24"/>
        </w:rPr>
        <w:t xml:space="preserve"> Il a indiqué que l’AUF va célébrer ce mois dans les universités </w:t>
      </w:r>
      <w:r w:rsidR="005E4C00">
        <w:rPr>
          <w:sz w:val="24"/>
          <w:szCs w:val="24"/>
        </w:rPr>
        <w:t>membres. Que des poèmes, des discussions et des conférences vont être organisés : à l’ENS, à l’UB, à l’Université des Grands Lacs, etc.</w:t>
      </w:r>
    </w:p>
    <w:p w14:paraId="2698CA81" w14:textId="77777777" w:rsidR="00C76A5D" w:rsidRPr="00E816BD" w:rsidRDefault="005E4C00" w:rsidP="00252A59">
      <w:pPr>
        <w:rPr>
          <w:sz w:val="24"/>
          <w:szCs w:val="24"/>
        </w:rPr>
      </w:pPr>
      <w:r>
        <w:rPr>
          <w:sz w:val="24"/>
          <w:szCs w:val="24"/>
        </w:rPr>
        <w:t>Une compétition en ligne sera organisée pour 12 établissements membres de l’AUF en date du 20 mars 2025 et les étudiants ont été invité</w:t>
      </w:r>
      <w:r w:rsidR="00B33DF3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à y participer. </w:t>
      </w:r>
    </w:p>
    <w:sectPr w:rsidR="00C76A5D" w:rsidRPr="00E816BD" w:rsidSect="00C255C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FA4F4" w14:textId="77777777" w:rsidR="000C414F" w:rsidRDefault="000C414F" w:rsidP="002A3A02">
      <w:pPr>
        <w:spacing w:after="0" w:line="240" w:lineRule="auto"/>
      </w:pPr>
      <w:r>
        <w:separator/>
      </w:r>
    </w:p>
  </w:endnote>
  <w:endnote w:type="continuationSeparator" w:id="0">
    <w:p w14:paraId="64F7B709" w14:textId="77777777" w:rsidR="000C414F" w:rsidRDefault="000C414F" w:rsidP="002A3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 Fallback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Hindi">
    <w:altName w:val="Calibri"/>
    <w:charset w:val="01"/>
    <w:family w:val="auto"/>
    <w:pitch w:val="variable"/>
  </w:font>
  <w:font w:name="font55">
    <w:altName w:val="Calibri"/>
    <w:charset w:val="01"/>
    <w:family w:val="auto"/>
    <w:pitch w:val="variable"/>
  </w:font>
  <w:font w:name="font1260"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57052" w14:textId="77777777" w:rsidR="000C414F" w:rsidRDefault="000C414F" w:rsidP="002A3A02">
      <w:pPr>
        <w:spacing w:after="0" w:line="240" w:lineRule="auto"/>
      </w:pPr>
      <w:r>
        <w:separator/>
      </w:r>
    </w:p>
  </w:footnote>
  <w:footnote w:type="continuationSeparator" w:id="0">
    <w:p w14:paraId="54852F76" w14:textId="77777777" w:rsidR="000C414F" w:rsidRDefault="000C414F" w:rsidP="002A3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141"/>
      <w:docPartObj>
        <w:docPartGallery w:val="Page Numbers (Top of Page)"/>
        <w:docPartUnique/>
      </w:docPartObj>
    </w:sdtPr>
    <w:sdtEndPr/>
    <w:sdtContent>
      <w:p w14:paraId="77FBF442" w14:textId="77777777" w:rsidR="005142DD" w:rsidRDefault="0057189D">
        <w:pPr>
          <w:pStyle w:val="En-tt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D69020" w14:textId="77777777" w:rsidR="0089010A" w:rsidRDefault="008901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36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0" w:hanging="180"/>
      </w:pPr>
    </w:lvl>
  </w:abstractNum>
  <w:abstractNum w:abstractNumId="1" w15:restartNumberingAfterBreak="0">
    <w:nsid w:val="00000005"/>
    <w:multiLevelType w:val="multilevel"/>
    <w:tmpl w:val="00000005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11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0" w:hanging="360"/>
      </w:pPr>
      <w:rPr>
        <w:rFonts w:ascii="Wingdings" w:hAnsi="Wingdings" w:cs="Wingdings"/>
      </w:rPr>
    </w:lvl>
  </w:abstractNum>
  <w:abstractNum w:abstractNumId="2" w15:restartNumberingAfterBreak="0">
    <w:nsid w:val="00000006"/>
    <w:multiLevelType w:val="multilevel"/>
    <w:tmpl w:val="00000006"/>
    <w:name w:val="WWNum40"/>
    <w:lvl w:ilvl="0">
      <w:start w:val="1"/>
      <w:numFmt w:val="bullet"/>
      <w:lvlText w:val=""/>
      <w:lvlJc w:val="right"/>
      <w:pPr>
        <w:tabs>
          <w:tab w:val="num" w:pos="0"/>
        </w:tabs>
        <w:ind w:left="114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0" w:hanging="360"/>
      </w:pPr>
      <w:rPr>
        <w:rFonts w:ascii="Wingdings" w:hAnsi="Wingdings" w:cs="Wingdings"/>
      </w:rPr>
    </w:lvl>
  </w:abstractNum>
  <w:abstractNum w:abstractNumId="3" w15:restartNumberingAfterBreak="0">
    <w:nsid w:val="0A7B4898"/>
    <w:multiLevelType w:val="hybridMultilevel"/>
    <w:tmpl w:val="EF704174"/>
    <w:lvl w:ilvl="0" w:tplc="04AEC1A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9E1237"/>
    <w:multiLevelType w:val="hybridMultilevel"/>
    <w:tmpl w:val="6264F99A"/>
    <w:lvl w:ilvl="0" w:tplc="4BE04FC4">
      <w:start w:val="2"/>
      <w:numFmt w:val="upperRoman"/>
      <w:lvlText w:val="%1."/>
      <w:lvlJc w:val="left"/>
      <w:pPr>
        <w:ind w:left="1800" w:hanging="720"/>
      </w:pPr>
      <w:rPr>
        <w:rFonts w:eastAsia="Droid Sans Fallback" w:hint="default"/>
        <w:b/>
        <w:color w:val="262626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FB0F95"/>
    <w:multiLevelType w:val="hybridMultilevel"/>
    <w:tmpl w:val="8C622D7E"/>
    <w:lvl w:ilvl="0" w:tplc="B25C21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F3FCC"/>
    <w:multiLevelType w:val="hybridMultilevel"/>
    <w:tmpl w:val="5F0CE2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26EA8"/>
    <w:multiLevelType w:val="hybridMultilevel"/>
    <w:tmpl w:val="A0B84B0C"/>
    <w:lvl w:ilvl="0" w:tplc="88AA8C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A5247"/>
    <w:multiLevelType w:val="hybridMultilevel"/>
    <w:tmpl w:val="07489148"/>
    <w:lvl w:ilvl="0" w:tplc="C0483B44">
      <w:start w:val="1"/>
      <w:numFmt w:val="decimal"/>
      <w:lvlText w:val="%1."/>
      <w:lvlJc w:val="left"/>
      <w:pPr>
        <w:ind w:left="1080" w:hanging="360"/>
      </w:pPr>
      <w:rPr>
        <w:rFonts w:eastAsia="Droid Sans Fallback" w:hint="default"/>
        <w:b/>
        <w:color w:val="262626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283E69"/>
    <w:multiLevelType w:val="hybridMultilevel"/>
    <w:tmpl w:val="314EC45C"/>
    <w:lvl w:ilvl="0" w:tplc="98162860">
      <w:start w:val="1"/>
      <w:numFmt w:val="lowerLetter"/>
      <w:lvlText w:val="%1."/>
      <w:lvlJc w:val="left"/>
      <w:pPr>
        <w:ind w:left="1440" w:hanging="360"/>
      </w:pPr>
      <w:rPr>
        <w:rFonts w:eastAsia="Droid Sans Fallback" w:hint="default"/>
        <w:b/>
        <w:color w:val="262626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5B75EC0"/>
    <w:multiLevelType w:val="hybridMultilevel"/>
    <w:tmpl w:val="523881FC"/>
    <w:lvl w:ilvl="0" w:tplc="29CE18A8">
      <w:start w:val="1"/>
      <w:numFmt w:val="lowerLetter"/>
      <w:lvlText w:val="%1."/>
      <w:lvlJc w:val="left"/>
      <w:pPr>
        <w:ind w:left="1800" w:hanging="360"/>
      </w:pPr>
      <w:rPr>
        <w:rFonts w:eastAsia="Droid Sans Fallback" w:hint="default"/>
        <w:b/>
        <w:color w:val="262626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81C27B9"/>
    <w:multiLevelType w:val="hybridMultilevel"/>
    <w:tmpl w:val="166462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952DC"/>
    <w:multiLevelType w:val="hybridMultilevel"/>
    <w:tmpl w:val="9D520480"/>
    <w:lvl w:ilvl="0" w:tplc="2404F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C42E9"/>
    <w:multiLevelType w:val="hybridMultilevel"/>
    <w:tmpl w:val="02ACF740"/>
    <w:lvl w:ilvl="0" w:tplc="E0523F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D14FC"/>
    <w:multiLevelType w:val="hybridMultilevel"/>
    <w:tmpl w:val="FB28BE4A"/>
    <w:lvl w:ilvl="0" w:tplc="1DC43126">
      <w:start w:val="1"/>
      <w:numFmt w:val="lowerLetter"/>
      <w:lvlText w:val="%1."/>
      <w:lvlJc w:val="left"/>
      <w:pPr>
        <w:ind w:left="2160" w:hanging="360"/>
      </w:pPr>
      <w:rPr>
        <w:rFonts w:eastAsia="Droid Sans Fallback" w:hint="default"/>
        <w:b/>
        <w:color w:val="262626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7A72294"/>
    <w:multiLevelType w:val="multilevel"/>
    <w:tmpl w:val="B7AE2D7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595749159">
    <w:abstractNumId w:val="0"/>
  </w:num>
  <w:num w:numId="2" w16cid:durableId="1959292160">
    <w:abstractNumId w:val="1"/>
  </w:num>
  <w:num w:numId="3" w16cid:durableId="799766553">
    <w:abstractNumId w:val="2"/>
  </w:num>
  <w:num w:numId="4" w16cid:durableId="1685206585">
    <w:abstractNumId w:val="12"/>
  </w:num>
  <w:num w:numId="5" w16cid:durableId="79640531">
    <w:abstractNumId w:val="4"/>
  </w:num>
  <w:num w:numId="6" w16cid:durableId="1714770244">
    <w:abstractNumId w:val="8"/>
  </w:num>
  <w:num w:numId="7" w16cid:durableId="989748228">
    <w:abstractNumId w:val="6"/>
  </w:num>
  <w:num w:numId="8" w16cid:durableId="619649640">
    <w:abstractNumId w:val="11"/>
  </w:num>
  <w:num w:numId="9" w16cid:durableId="2003386139">
    <w:abstractNumId w:val="15"/>
  </w:num>
  <w:num w:numId="10" w16cid:durableId="154147610">
    <w:abstractNumId w:val="9"/>
  </w:num>
  <w:num w:numId="11" w16cid:durableId="256250453">
    <w:abstractNumId w:val="10"/>
  </w:num>
  <w:num w:numId="12" w16cid:durableId="2057780756">
    <w:abstractNumId w:val="14"/>
  </w:num>
  <w:num w:numId="13" w16cid:durableId="1275282009">
    <w:abstractNumId w:val="3"/>
  </w:num>
  <w:num w:numId="14" w16cid:durableId="809398469">
    <w:abstractNumId w:val="5"/>
  </w:num>
  <w:num w:numId="15" w16cid:durableId="810169765">
    <w:abstractNumId w:val="13"/>
  </w:num>
  <w:num w:numId="16" w16cid:durableId="12413335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FF2"/>
    <w:rsid w:val="0000016F"/>
    <w:rsid w:val="0000556A"/>
    <w:rsid w:val="000061E7"/>
    <w:rsid w:val="00037BBC"/>
    <w:rsid w:val="000724E5"/>
    <w:rsid w:val="000755DA"/>
    <w:rsid w:val="000758D2"/>
    <w:rsid w:val="000C414F"/>
    <w:rsid w:val="000C5755"/>
    <w:rsid w:val="00117CE1"/>
    <w:rsid w:val="00132B7B"/>
    <w:rsid w:val="00134865"/>
    <w:rsid w:val="00151D4F"/>
    <w:rsid w:val="00154D63"/>
    <w:rsid w:val="00155558"/>
    <w:rsid w:val="0017129D"/>
    <w:rsid w:val="00176BBC"/>
    <w:rsid w:val="0018679C"/>
    <w:rsid w:val="00191261"/>
    <w:rsid w:val="001A0AC9"/>
    <w:rsid w:val="001C6AF4"/>
    <w:rsid w:val="001C6E2A"/>
    <w:rsid w:val="001D09BC"/>
    <w:rsid w:val="001E1DF2"/>
    <w:rsid w:val="001E3E7C"/>
    <w:rsid w:val="001F0D9B"/>
    <w:rsid w:val="001F2B6F"/>
    <w:rsid w:val="00202A60"/>
    <w:rsid w:val="00212A68"/>
    <w:rsid w:val="00212E5B"/>
    <w:rsid w:val="00221ADD"/>
    <w:rsid w:val="0022230F"/>
    <w:rsid w:val="00252A59"/>
    <w:rsid w:val="002561E5"/>
    <w:rsid w:val="00270217"/>
    <w:rsid w:val="00272F96"/>
    <w:rsid w:val="00276A0B"/>
    <w:rsid w:val="00290E3C"/>
    <w:rsid w:val="00294DA9"/>
    <w:rsid w:val="002A0AD2"/>
    <w:rsid w:val="002A38D1"/>
    <w:rsid w:val="002A3A02"/>
    <w:rsid w:val="002B4864"/>
    <w:rsid w:val="002D24B9"/>
    <w:rsid w:val="002D2CCC"/>
    <w:rsid w:val="002E0A78"/>
    <w:rsid w:val="00302C97"/>
    <w:rsid w:val="0031179E"/>
    <w:rsid w:val="00311A16"/>
    <w:rsid w:val="00335B8F"/>
    <w:rsid w:val="003421FA"/>
    <w:rsid w:val="00350201"/>
    <w:rsid w:val="003750E8"/>
    <w:rsid w:val="00376AEE"/>
    <w:rsid w:val="003833EE"/>
    <w:rsid w:val="003C78C1"/>
    <w:rsid w:val="003E631C"/>
    <w:rsid w:val="0042080C"/>
    <w:rsid w:val="00422966"/>
    <w:rsid w:val="00425F16"/>
    <w:rsid w:val="00426A9B"/>
    <w:rsid w:val="004355CA"/>
    <w:rsid w:val="00457991"/>
    <w:rsid w:val="004623AC"/>
    <w:rsid w:val="004721DA"/>
    <w:rsid w:val="00473279"/>
    <w:rsid w:val="00481218"/>
    <w:rsid w:val="00485A35"/>
    <w:rsid w:val="00487710"/>
    <w:rsid w:val="004B059D"/>
    <w:rsid w:val="004C449F"/>
    <w:rsid w:val="004E3638"/>
    <w:rsid w:val="004F3EAF"/>
    <w:rsid w:val="00505C93"/>
    <w:rsid w:val="005142DD"/>
    <w:rsid w:val="005165CB"/>
    <w:rsid w:val="00522B17"/>
    <w:rsid w:val="00524FC9"/>
    <w:rsid w:val="005308D4"/>
    <w:rsid w:val="00530F84"/>
    <w:rsid w:val="005339F8"/>
    <w:rsid w:val="00542E1A"/>
    <w:rsid w:val="00556170"/>
    <w:rsid w:val="00560B37"/>
    <w:rsid w:val="005634FA"/>
    <w:rsid w:val="0057189D"/>
    <w:rsid w:val="00597E9B"/>
    <w:rsid w:val="005A4C28"/>
    <w:rsid w:val="005C6FC5"/>
    <w:rsid w:val="005E32BE"/>
    <w:rsid w:val="005E4C00"/>
    <w:rsid w:val="00615DE9"/>
    <w:rsid w:val="00630A6C"/>
    <w:rsid w:val="00642A34"/>
    <w:rsid w:val="00655216"/>
    <w:rsid w:val="00663500"/>
    <w:rsid w:val="00670510"/>
    <w:rsid w:val="00671734"/>
    <w:rsid w:val="006766CC"/>
    <w:rsid w:val="00677463"/>
    <w:rsid w:val="00691788"/>
    <w:rsid w:val="006A6D0A"/>
    <w:rsid w:val="006B2C28"/>
    <w:rsid w:val="006D0ABD"/>
    <w:rsid w:val="006D701E"/>
    <w:rsid w:val="006E7429"/>
    <w:rsid w:val="006F0664"/>
    <w:rsid w:val="007253FD"/>
    <w:rsid w:val="00733825"/>
    <w:rsid w:val="00771C2F"/>
    <w:rsid w:val="007833C2"/>
    <w:rsid w:val="007834BE"/>
    <w:rsid w:val="007934AE"/>
    <w:rsid w:val="00797396"/>
    <w:rsid w:val="007B2A22"/>
    <w:rsid w:val="007C0C07"/>
    <w:rsid w:val="007D769E"/>
    <w:rsid w:val="00810730"/>
    <w:rsid w:val="008129B6"/>
    <w:rsid w:val="00816BAC"/>
    <w:rsid w:val="008203C1"/>
    <w:rsid w:val="00823D9F"/>
    <w:rsid w:val="00836FFC"/>
    <w:rsid w:val="00842A05"/>
    <w:rsid w:val="0084419A"/>
    <w:rsid w:val="00850909"/>
    <w:rsid w:val="008649D5"/>
    <w:rsid w:val="008751A8"/>
    <w:rsid w:val="0089010A"/>
    <w:rsid w:val="008A55AB"/>
    <w:rsid w:val="008D31C5"/>
    <w:rsid w:val="008F3002"/>
    <w:rsid w:val="008F56DA"/>
    <w:rsid w:val="009109F3"/>
    <w:rsid w:val="00951FCD"/>
    <w:rsid w:val="009604D9"/>
    <w:rsid w:val="0097262B"/>
    <w:rsid w:val="0097659C"/>
    <w:rsid w:val="009967BC"/>
    <w:rsid w:val="009F73C6"/>
    <w:rsid w:val="00A35390"/>
    <w:rsid w:val="00A44962"/>
    <w:rsid w:val="00A45EBB"/>
    <w:rsid w:val="00A4731E"/>
    <w:rsid w:val="00A85349"/>
    <w:rsid w:val="00AA2F00"/>
    <w:rsid w:val="00AA65C7"/>
    <w:rsid w:val="00AC6A7D"/>
    <w:rsid w:val="00AD306D"/>
    <w:rsid w:val="00AD334A"/>
    <w:rsid w:val="00AE10D8"/>
    <w:rsid w:val="00AE41EE"/>
    <w:rsid w:val="00AF6A94"/>
    <w:rsid w:val="00B146CC"/>
    <w:rsid w:val="00B267DF"/>
    <w:rsid w:val="00B33DF3"/>
    <w:rsid w:val="00B35AE3"/>
    <w:rsid w:val="00B376FF"/>
    <w:rsid w:val="00B53F97"/>
    <w:rsid w:val="00B562FA"/>
    <w:rsid w:val="00B6007C"/>
    <w:rsid w:val="00BD09A2"/>
    <w:rsid w:val="00BD3C50"/>
    <w:rsid w:val="00BF3D59"/>
    <w:rsid w:val="00C044F0"/>
    <w:rsid w:val="00C04623"/>
    <w:rsid w:val="00C11324"/>
    <w:rsid w:val="00C1293C"/>
    <w:rsid w:val="00C255C3"/>
    <w:rsid w:val="00C42FF2"/>
    <w:rsid w:val="00C4735C"/>
    <w:rsid w:val="00C76A5D"/>
    <w:rsid w:val="00CB25A0"/>
    <w:rsid w:val="00CC6399"/>
    <w:rsid w:val="00CD585A"/>
    <w:rsid w:val="00CE0B78"/>
    <w:rsid w:val="00D04426"/>
    <w:rsid w:val="00D2441D"/>
    <w:rsid w:val="00D4083C"/>
    <w:rsid w:val="00D419AB"/>
    <w:rsid w:val="00D60B6E"/>
    <w:rsid w:val="00D60D83"/>
    <w:rsid w:val="00D62995"/>
    <w:rsid w:val="00D868A2"/>
    <w:rsid w:val="00DA1F2E"/>
    <w:rsid w:val="00DA5A11"/>
    <w:rsid w:val="00DC0665"/>
    <w:rsid w:val="00DD14DD"/>
    <w:rsid w:val="00DF7ED1"/>
    <w:rsid w:val="00E270BF"/>
    <w:rsid w:val="00E30D50"/>
    <w:rsid w:val="00E32A22"/>
    <w:rsid w:val="00E409A0"/>
    <w:rsid w:val="00E4228D"/>
    <w:rsid w:val="00E5309E"/>
    <w:rsid w:val="00E57C6D"/>
    <w:rsid w:val="00E67998"/>
    <w:rsid w:val="00E703F4"/>
    <w:rsid w:val="00E80598"/>
    <w:rsid w:val="00E808CA"/>
    <w:rsid w:val="00E816BD"/>
    <w:rsid w:val="00E87417"/>
    <w:rsid w:val="00E930A7"/>
    <w:rsid w:val="00EC226F"/>
    <w:rsid w:val="00EC56F7"/>
    <w:rsid w:val="00EC6328"/>
    <w:rsid w:val="00F0754E"/>
    <w:rsid w:val="00F078A1"/>
    <w:rsid w:val="00F236BC"/>
    <w:rsid w:val="00F327AD"/>
    <w:rsid w:val="00F34137"/>
    <w:rsid w:val="00F42FF9"/>
    <w:rsid w:val="00F50EEE"/>
    <w:rsid w:val="00F57D82"/>
    <w:rsid w:val="00F60FD6"/>
    <w:rsid w:val="00F635B9"/>
    <w:rsid w:val="00F63CE3"/>
    <w:rsid w:val="00F831F0"/>
    <w:rsid w:val="00F93776"/>
    <w:rsid w:val="00F96360"/>
    <w:rsid w:val="00FA14FE"/>
    <w:rsid w:val="00FA756D"/>
    <w:rsid w:val="00FB37F7"/>
    <w:rsid w:val="00FD162E"/>
    <w:rsid w:val="00FD5DF5"/>
    <w:rsid w:val="00FF0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97B92"/>
  <w15:docId w15:val="{E280FB9D-FF4D-4EDB-B8FF-D2D14A3A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4355CA"/>
    <w:pPr>
      <w:suppressAutoHyphen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  <w:style w:type="paragraph" w:customStyle="1" w:styleId="Paragraphedeliste1">
    <w:name w:val="Paragraphe de liste1"/>
    <w:basedOn w:val="Normal"/>
    <w:rsid w:val="004355CA"/>
    <w:pPr>
      <w:suppressAutoHyphens/>
      <w:spacing w:line="259" w:lineRule="auto"/>
      <w:ind w:left="720"/>
      <w:contextualSpacing/>
    </w:pPr>
    <w:rPr>
      <w:rFonts w:ascii="Calibri" w:eastAsia="Calibri" w:hAnsi="Calibri" w:cs="font55"/>
      <w:lang w:val="fr-CM"/>
    </w:rPr>
  </w:style>
  <w:style w:type="paragraph" w:customStyle="1" w:styleId="Paragraphedeliste10">
    <w:name w:val="Paragraphe de liste10"/>
    <w:basedOn w:val="Normal"/>
    <w:rsid w:val="004355CA"/>
    <w:pPr>
      <w:suppressAutoHyphens/>
      <w:spacing w:line="254" w:lineRule="auto"/>
      <w:ind w:left="720"/>
      <w:contextualSpacing/>
    </w:pPr>
    <w:rPr>
      <w:rFonts w:ascii="Calibri" w:eastAsia="Calibri" w:hAnsi="Calibri" w:cs="font1260"/>
      <w:lang w:val="fr-CM"/>
    </w:rPr>
  </w:style>
  <w:style w:type="paragraph" w:styleId="Paragraphedeliste">
    <w:name w:val="List Paragraph"/>
    <w:basedOn w:val="Normal"/>
    <w:uiPriority w:val="34"/>
    <w:qFormat/>
    <w:rsid w:val="00422966"/>
    <w:pPr>
      <w:ind w:left="720"/>
      <w:contextualSpacing/>
    </w:pPr>
  </w:style>
  <w:style w:type="paragraph" w:customStyle="1" w:styleId="Contenudetableau">
    <w:name w:val="Contenu de tableau"/>
    <w:basedOn w:val="Normal"/>
    <w:rsid w:val="00E930A7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79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A3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3A02"/>
  </w:style>
  <w:style w:type="paragraph" w:styleId="Pieddepage">
    <w:name w:val="footer"/>
    <w:basedOn w:val="Normal"/>
    <w:link w:val="PieddepageCar"/>
    <w:uiPriority w:val="99"/>
    <w:unhideWhenUsed/>
    <w:rsid w:val="002A3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3A02"/>
  </w:style>
  <w:style w:type="paragraph" w:styleId="NormalWeb">
    <w:name w:val="Normal (Web)"/>
    <w:basedOn w:val="Normal"/>
    <w:uiPriority w:val="99"/>
    <w:semiHidden/>
    <w:unhideWhenUsed/>
    <w:rsid w:val="009604D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605FA-DF00-4A19-B7CB-7F753AA4C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Renilde</dc:creator>
  <cp:lastModifiedBy>HP</cp:lastModifiedBy>
  <cp:revision>2</cp:revision>
  <dcterms:created xsi:type="dcterms:W3CDTF">2025-03-24T08:29:00Z</dcterms:created>
  <dcterms:modified xsi:type="dcterms:W3CDTF">2025-03-24T08:29:00Z</dcterms:modified>
</cp:coreProperties>
</file>